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ZSOFIA SZENTKERESZTY</w:t>
            </w:r>
          </w:p>
          <w:p w:rsidR="00C275A3" w:rsidRDefault="00A96AEC" w:rsidP="00C275A3">
            <w:pPr>
              <w:pStyle w:val="Hallgatokepzes"/>
            </w:pPr>
            <w:r>
              <w:t>Psychology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Rita Hargitai D.Sc.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Personality of rock climbers using the Temperament and Character Inventory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primary purpose of the study was to examine the personality and motivation of rock climbers. Based on previous empirical research examining rock-climbing and other high-risk sports the present study investigated the characteristics of general- and climbing self-efficacy, self-esteem, flow, temperament and character in rock-climbing population comparing with similar population. The results showed that rock-climbers are characterized by low harm avoidance, high novelty seeking and self-directedness correlated with high general- and climbing self-efficacy, flow and self-esteem. Further research could also shed light on the process of rock climbing, changes of personality using longitudinal methods.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rock climbing, self-efficacy, flow, temperament, character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49775">
    <w:multiLevelType w:val="hybridMultilevel"/>
    <w:lvl w:ilvl="0" w:tplc="36637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49775">
    <w:abstractNumId w:val="41349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547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