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BÖNÖCZK ORSOLYA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Hargitai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reziliencia-jelenség az ego- és a pozitív pszichológia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vizsgálat alapvető célkitűzése a reziliencia fogalmának az ego- és a pozitív pszichológia kontextusában történő tanulmányozása volt. Ezen belül a distresszel járó eseményekkel összefüggésben a protektív tényezők, valamint a traumafeldolgozás lehetséges pozitív hatásai kerültek elemzésre. A reziliencia (Connor-Davidson RS) kapcsolatát vizsgáltam az elhárító mechanizmusokkal (REM-71), az egorugalmassággal (ER89) és az egokontrollal (UC), a traumatizáltsággal, valamint a poszttraumás növekedéssel (PTGI), a zárójelekben említett kérdőívek használatával. A mintát 200 fő alkotta, a vizsgálati személyek 18-30 évesek voltak, nemi eloszlás szerint 127 nő és 73 férfi. Az eredmények alapján a reziliencia a legerősebb (pozitív) kapcsolatot az érett elhárító mechanizmusokkal mutatja (r=0,596; p&lt;0,001), ezután következik az egorugalmassággal való pozitív összefüggése (r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=0,564; p&lt;0,001). Pozitív, közepes erősségű lineáris kapcsolat van a reziliencia és a poszttraumás növekedés között (r=0,401; p&lt;0,001), az eredmények hozzájárulnak a két fogalom különbségének megértéséhez. A kapott eredmények felhívják a figyelmet az elhárító mechanizmusok jelentős szerepére, továbbá a vizsgálat rávilágít a traumafogalom meghatározási és értelmezési nehézségeire. A reziliencia vonatkozásában feltárt tudatos és tudattalan háttértényezők támpontot nyújthatnak egyrészt a fogalmak pontosabb megértéséhez, másrészt pedig azok gyakorlatba történő átültetéséhez.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90979">
    <w:multiLevelType w:val="hybridMultilevel"/>
    <w:lvl w:ilvl="0" w:tplc="60242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90979">
    <w:abstractNumId w:val="73690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715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