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TIBOR MOZES</w:t>
            </w:r>
          </w:p>
          <w:p w:rsidR="00C275A3" w:rsidRDefault="00A96AEC" w:rsidP="00C275A3">
            <w:pPr>
              <w:pStyle w:val="Hallgatokepzes"/>
            </w:pPr>
            <w:r>
              <w:t>Electrical Engineering</w:t>
            </w:r>
            <w:r>
              <w:br/>
            </w:r>
            <w:r w:rsidR="00E77B23">
              <w:t>BSc, 5. semester</w:t>
            </w:r>
          </w:p>
          <w:p w:rsidR="00C265CE" w:rsidRPr="009E5FF1" w:rsidRDefault="00E77B23" w:rsidP="00C275A3">
            <w:pPr>
              <w:pStyle w:val="Hallgatokepzes"/>
              <w:rPr>
                <w:b/>
                <w:caps/>
              </w:rPr>
            </w:pPr>
            <w:r>
              <w:t>Óbuda University</w:t>
            </w:r>
            <w:r w:rsidR="00C275A3">
              <w:br/>
            </w:r>
            <w:r w:rsidR="00DB4822">
              <w:t>Kálmán Kandó Faculty of Electrical Engineering</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Ervin Racz PhD</w:t>
            </w:r>
          </w:p>
          <w:p w:rsidR="00DB4822" w:rsidRDefault="00DB4822" w:rsidP="00E11062">
            <w:pPr>
              <w:pStyle w:val="Konzulensek"/>
            </w:pPr>
            <w:r w:rsidRPr="00DB4822">
              <w:t>associate professor, OE KVK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Survey about social acceptance of nuclear energy in Hungary</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Energy needs for the human population increase year-by-year. An important task for the future is to satisfy these needs. Human must find the “ideal energy source” which is “as much ideal as possible”. Many people think that, renewable energy sources are the solution for the energy demand. Many other people would produce electricity rather from other energy sources (i.e. nuclear energy, fusion energy).</w:t>
      </w:r>
      <w:r>
        <w:rPr>
          <w:color w:val="000000"/>
          <w:sz w:val="24"/>
          <w:szCs w:val="24"/>
        </w:rPr>
        <w:br/>
        <w:t xml:space="preserve">A possibility of expansion of the energy production in Hungary is based on expansion of the Nuclear Power Plant in Paks with two more nuclear reactor blocks. Circumstances of the idea of the expansion have caused big echo in the public opinions. Some people like the idea, some people do not like it. The dissatisfaction from many Hungarian people is perceptible until now. Many people commented against the expansion, or on the contrary, beside it. I am interesting in this question as a Hungarian citizen and also as a prospective electrical engineer, who try to look at the situation from the expert side.</w:t>
      </w:r>
      <w:r>
        <w:rPr>
          <w:color w:val="000000"/>
          <w:sz w:val="24"/>
          <w:szCs w:val="24"/>
        </w:rPr>
        <w:br/>
        <w:t xml:space="preserve">The aim of my work was to measure, collect, analyze, so in other words to explore the opinion originating from the Hungarian public about the further consumption of the nuclear energy in Hungary. My work try to examine the reasons beside the nuclear capacity expansion or against it; the possible energy sources and potential of those sources in Hungary. The basis of my work was a survey. The survey has been designed, edited and made by me. The questionnaire was my tool, to collect information about the interesting topic mentioned before. My exciting job was to design, make the survey ready and run it, then collect the answers as data, and finally analyze and evaluate them.</w:t>
      </w:r>
      <w:r>
        <w:rPr>
          <w:color w:val="000000"/>
          <w:sz w:val="24"/>
          <w:szCs w:val="24"/>
        </w:rPr>
        <w:br/>
        <w:t xml:space="preserve">Results show interesting tendencies. Evaluating the data originating from some Hungarians indicated that, how many percentage of the respondents supports the nuclear energy and do not support it; the reason of the negative attitudes and what the possible candidates would be as energy source for the future. Besides of these results the document introduces the Hungarian electric power system, talks about possible solutions for the future mentioning renewable energy sources as possible candidates as powerful energy sources of the future, as well. The publication holds the details of the whole process and my presentation will try to show the backbone of my work.</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4334186">
    <w:multiLevelType w:val="hybridMultilevel"/>
    <w:lvl w:ilvl="0" w:tplc="1219416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4334186">
    <w:abstractNumId w:val="143341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7502288"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