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Z. MAKLÁRY</w:t>
            </w:r>
          </w:p>
          <w:p w:rsidR="00C275A3" w:rsidRDefault="00A96AEC" w:rsidP="00C275A3">
            <w:pPr>
              <w:pStyle w:val="Hallgatokepzes"/>
            </w:pPr>
            <w:r>
              <w:t>Electrical Engineering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Kálmán Kandó Faculty of Electrical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 Sándor Gyányi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lecturer,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MPLS and IP Networks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thesis include the mechanism of MPLS transmission, the structure of label and how it incoporated into other data link network. I presented the Label Distribution Protocol, and the Traffic Engineering function which is managing the network resources and the VPN functions. I peresented the theorem of GMPLS, because the servise providers prefer this. I planned a full MPLS/IP backbone network with the help of GNS3 simulation software.During the building of this network I was showing some Cisco IOS functions and device configurations. The implementation process of network I used MPLS/VPN functions for connect more subscribers. The network can be extended Traffic Engineering, L2VPN and management for example.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253280">
    <w:multiLevelType w:val="hybridMultilevel"/>
    <w:lvl w:ilvl="0" w:tplc="84726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253280">
    <w:abstractNumId w:val="702532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222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