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SÍKFŐI JUDIT OLGA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Balázs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stand-up comedy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Síkfői Judit Olga művelődésszervező szakirányos hallgató az Apáczai Csere János Karon. Kutatását a stand-up comedy hirtelen fellendülése inspirálta. Érdeklődését felkeltette a napjainkban egyre nagyobb népszerűségnek örvendő műfaj eredete.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 művelődésszervezőként felkeltette a figyelmem, hogy milyen tömegeket képes megmozgatni a humor. A humorról pedig manapság legelőször a stand-up comedy jut eszünkbe. Aztán azt is láttam, hogy ennek a műfajnak a képviselői már nem csak az „élő szóban” hanem könyvekben, reklámokban, és filmekben is ott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elméleti hátterében igyekeztem feltárni a stand-up comedy eredetét. Melyik műfajból eredeztethető? Hogyan jutott el Magyarországra? Kik voltak feledhetetlen képviselői? Mikortól beszélhetünk valóban stand-up comedy-ről, és ami a leglényegesebb; a társadalomban milyen szerepet töltött be? Szerettem volna szociológiai szempontból is megvizsgálni, mit látnak a műfajban a befogadói. Van-e társadalomkritikai funkciója a stand-up comedynek? Ezért is kértem fel Dr. Varga Balázs tanár urat konzulensemnek.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kutatásomat online kérdőív segítségével kezdtem meg, próbáltam felmérni, hogyan is viszonyulnak az emberek a témához, és a műfajhoz. Az elméleti és a gyakorlati kutatás összekapcsolásához személyes interjúkat is készítettem, melyeket ezúton is szeretnék megköszönni alanyaimnak. Segítségükkel sikerült bemutatnom azt is, hogy a fellépők, humoristák hogyan látják munkájukat, szerepüket, és a feléjük szegeződő elvárásokat.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55328">
    <w:multiLevelType w:val="hybridMultilevel"/>
    <w:lvl w:ilvl="0" w:tplc="91187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55328">
    <w:abstractNumId w:val="34055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44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