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BUDAI</w:t>
            </w:r>
          </w:p>
          <w:p w:rsidR="00C275A3" w:rsidRDefault="00A96AEC" w:rsidP="00C275A3">
            <w:pPr>
              <w:pStyle w:val="Hallgatokepzes"/>
            </w:pPr>
            <w:r>
              <w:t>Industrial Product and Art Design</w:t>
            </w:r>
            <w:r>
              <w:br/>
            </w:r>
            <w:r w:rsidR="00E77B23">
              <w:t>BSc, 6. semester</w:t>
            </w:r>
          </w:p>
          <w:p w:rsidR="00C265CE" w:rsidRPr="009E5FF1" w:rsidRDefault="00E77B23" w:rsidP="009763E0">
            <w:pPr>
              <w:pStyle w:val="Hallgatointezmeny-kar"/>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Kokas Dr. Lívia Palicska</w:t>
            </w:r>
          </w:p>
          <w:p w:rsidR="00DB4822" w:rsidRDefault="00DB4822" w:rsidP="009763E0">
            <w:pPr>
              <w:pStyle w:val="Konzulensektitulus"/>
            </w:pPr>
            <w:r w:rsidRPr="00DB4822">
              <w:t>reader in university,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Robot-directing intelligent glove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essay is an intelligent glove, whic can direct a robot. It has some electronic parts indeed, that makes my glove „intelligent”.</w:t>
      </w:r>
      <w:r>
        <w:rPr>
          <w:color w:val="000000"/>
          <w:sz w:val="24"/>
          <w:szCs w:val="24"/>
        </w:rPr>
        <w:br/>
        <w:t xml:space="preserve">The first part of my essay presents the types of intelligent textiles and their apllication, especially int he fashion and textile industry.</w:t>
      </w:r>
      <w:r>
        <w:rPr>
          <w:color w:val="000000"/>
          <w:sz w:val="24"/>
          <w:szCs w:val="24"/>
        </w:rPr>
        <w:br/>
        <w:t xml:space="preserve">This glove have been made for „Hungarians on Mars” Competiton of Applied Engineering. My essay includes the conditions of the competiton, reflected for the glove and the parts of it, and some extra condition which have not been required by the organisers, but have been requried by the circumstances of the competiton. And besides the conditions, I presented how clothes with built-in electronics can be perfectly wearable and esthetic while it is working. My essay describe the parts of the glove, and their function.</w:t>
      </w:r>
      <w:r>
        <w:rPr>
          <w:color w:val="000000"/>
          <w:sz w:val="24"/>
          <w:szCs w:val="24"/>
        </w:rPr>
        <w:br/>
        <w:t xml:space="preserve">The inspiration was the armor of Iron Man. I thought that style will fit to the robot that the glove will direct. There are inspiration photos in my essay, and also the pattern of the design elements.</w:t>
      </w:r>
      <w:r>
        <w:rPr>
          <w:color w:val="000000"/>
          <w:sz w:val="24"/>
          <w:szCs w:val="24"/>
        </w:rPr>
        <w:br/>
        <w:t xml:space="preserve">After the description of the design elemets, I described the operation of the glove, and the movements of the directing – illustrete with pictures.</w:t>
      </w:r>
      <w:r>
        <w:rPr>
          <w:color w:val="000000"/>
          <w:sz w:val="24"/>
          <w:szCs w:val="24"/>
        </w:rPr>
        <w:br/>
        <w:t xml:space="preserve">The last part of my essay is a reflection to the future. It is about how to make intelligent clothes of using this glove’s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94777">
    <w:multiLevelType w:val="hybridMultilevel"/>
    <w:lvl w:ilvl="0" w:tplc="31032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94777">
    <w:abstractNumId w:val="27294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2728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