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KLAUDIA</w:t>
            </w:r>
          </w:p>
          <w:p w:rsidR="00C275A3" w:rsidRDefault="00A96AEC" w:rsidP="00C275A3">
            <w:pPr>
              <w:pStyle w:val="Hallgatokepzes"/>
            </w:pPr>
            <w:r>
              <w:t>Könnyűipari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Göndör Vera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Gregász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Tanulmányi ügyek kezelési folyamatának fejlesztése front office rendszer kialakításával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hogy a Karunkon a Tanulmányi Osztály működésének minőségi fejlesztésére egy más oktatási intézményben és más szolgáltatási területeken bevált „front office” rendszer kiépítéséhez az alapok megteremtése. Ezen próbálkozás során a létesítéssel kapcsolatos igénypontokat meghatározzuk, a működési, jogi, infrastrukturális és személyi feltételeket rögzítjük, valamint a pontos működési kompetenciát körvonalazzuk.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 jellegzetessége, hogy bizonyos kérdések megoldására, valamint a folyamatok bonyolítására bizonyos szűk keresztmetszeteknél hallgatói segítséget vennénk igénybe.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 egyetemeken és szolgáltató cégeknél végzett benchmarking tapasztalatok, a hallgatók széles körében elvégzett kérdőíves felmérések, valamint a Tanulmányi Osztály munkatársai között folytatott interjúk feldolgozása képezik a módszertan alapját.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ismeretében szeretném a Karunkon a Tanulmányi Osztály működését segíteni és fejleszteni „front office” rendszer kialakításával, valamint a későbbiekben legalább a kísérleti fázisig támogatni a beindítását.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29187">
    <w:multiLevelType w:val="hybridMultilevel"/>
    <w:lvl w:ilvl="0" w:tplc="78165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29187">
    <w:abstractNumId w:val="476291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989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