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PELBÁRT-NAGY ENIKŐ</w:t>
            </w:r>
          </w:p>
          <w:p w:rsidR="00C275A3" w:rsidRDefault="00A96AEC" w:rsidP="00C275A3">
            <w:pPr>
              <w:pStyle w:val="Hallgatokepzes"/>
            </w:pPr>
            <w:r>
              <w:t>könnyűipari 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Szentgyörgyvölgyi Rozália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Kreatív és innovatív megoldások a nyomtatott 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nyomtatott média termékek piaca gyorsan változik. Az Internet 1991-es megjelenése átalakította az emberiség kommunikációhoz való viszonyát. Addig a rádió és a televízió mellett a nyomtatott média termékek egyértelműen piacvezetők voltak, mára viszont az internetes kommunikáció és az elektronikus média termékek egyre szélesebb körű térhódítása figyelhető meg. A fejlett országok lakosainak többsége rendelkezik ma már okostelefonnal, számítógéppel, tablet PC-vel vagy e-book olvasóval és ezeket a készülékeket sokan használják olvasásra, informálódásra, információcserére. Ez azonban nem jelenti azt, hogy a nyomtatott média termékek napja leáldozott volna, sőt, az utóbbi években az elektronikus média kihívásának köszönhetően fejlődésnek indult az ipar, megannyi kreatív és innovatív megoldással állnak elő a cégek az új igényeknek megfelelően.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készítésének célja új, hozzáadott értéket teremtő lehetőségek, kreatív és interaktív megoldások, nyomtatott és digitális technológiák kombinációinak bemutatása. Információszerzés céljából megkérdeztünk hazai nyomdaipari szakembereket arról, hogy mi a véleményük az innovatív nyomtatásról. Az ehhez használt kérdőív eredeti, angol változata a COST Action FP1104 európai uniós kutatás keretében készült, melynek célja a nyomtatott és elektronikus média kombinációit alkalmazó innovatív megoldások elterjedésének elősegítse, az ipar és az egyetemek közötti párbeszéd és közös kutatási projektek előmozdítása. A dolgozat a vizsgálat adataiból következtetést von le a hazai nyomdaipar szereplőinek az innovatív megoldásokról alkotott elképzeléseiről, illetve elhelyezi hazánkat európai viszonylatban is, a befejező részben pedig javaslatot tesz az ipar és a felsőoktatás együttműködésére, az elérhető innovatív megoldások bevezetésére.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46779">
    <w:multiLevelType w:val="hybridMultilevel"/>
    <w:lvl w:ilvl="0" w:tplc="40870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46779">
    <w:abstractNumId w:val="90746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597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