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VOJTKÓ VERONIKA</w:t>
            </w:r>
          </w:p>
          <w:p w:rsidR="00C275A3" w:rsidRDefault="00A96AEC" w:rsidP="00C275A3">
            <w:pPr>
              <w:pStyle w:val="Hallgatokepzes"/>
            </w:pPr>
            <w:r>
              <w:t>Anglisztika</w:t>
            </w:r>
            <w:r>
              <w:br/>
            </w:r>
            <w:r w:rsidR="00E77B23">
              <w:t>BA,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Szathmári Judit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amerikai kisebbségek részvételének változása az újkori nyári olimpiai játékokon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amerikai kisebbségi sportolók megítélése sokat változott 1896 óta. Kezdetben a részvételüket, később a médiában betöltött szerepüket vizsgálták a kutatók. Az amerikai kisebbségek tagjainak meg kellett küzdeniük az egyenlő bánásmódért; és a sport az a terület, ahol ebben sikeresek lehetnek. Dolgozatomban konkrét példákat sorakoztatok fel annak demonstrálására, hogy milyen mértékben és hogyan változott a kisebbségi amerikai sportolók helyzete az olimpiákon a kezdetektől napjainkig. Továbbá olyan esetekkel is foglalkozom, melyek az Olimpiai okirat egyenlő bánásmódról szóló paragrafusának megszegését példázzák. Úgy gondolom, hogy az olimpiai játékok ─ és a sport általában ─ kitűnő eszköz a származásból adódó különbségek kiegyenlítésére; és nagyban hozzájárult az amerikai kisebbségek egyenjogúságához az Egyesült Államokban. Továbbá példákkal bizonyítom, hogy jelentős változást tapasztalhatunk az amerikai kisebbségi sportolók megítélésében, annak ellenére, hogy bizonyos sztereotípiák továbbra is jelen vannak.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786664">
    <w:multiLevelType w:val="hybridMultilevel"/>
    <w:lvl w:ilvl="0" w:tplc="155414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786664">
    <w:abstractNumId w:val="7078666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28668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