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VOJTKÓ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Szathmári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Overview of Non-white American Participation in Modern Summer Olympic Games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evaluation of non-white American athletes in the Olympic Games has changed a lot since 1896. First their participation, later their media representation was investigated by scholars. As being minorities in American society, they have struggled to be appreciated; and sport is one of the areas where their ambitions could succeed. In my study I focused on exact cases from which I intend to show the change of how differently non-white American athletes are treated nowadays compared to the 20th century. I also enumerate several cases of breaking the regulation on discrimination written in the Olympic Charter. I personally believe that the Olympic Games ─ and sport in general ─ have a unique force which helps to break down racial barriers; and have contributed to the acceptance of non-white Americans in the USA. I intend to prove, that although some stereotypes remained about non-white American athletes, huge changes took place in judgments towards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38135">
    <w:multiLevelType w:val="hybridMultilevel"/>
    <w:lvl w:ilvl="0" w:tplc="46865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38135">
    <w:abstractNumId w:val="85138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74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