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GERGŐ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Bednanics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Karinthy nyelvet ölt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Hiába tartozik Karinthy Frigyes tipikusan azok közé a magyar szerzők közé, akiknek neve hazánkban máig szinte bárki számára ismerősként csenghet, úgy tűnik, az ismerősség ilyen jellege mégsem feltétlenül garantálja a szakirodalom általi (el)ismertséget, amellett, hogy a közhangulat az életmű irodalomtörténeti kánonnak alávetett meg-megújuló vizsgálatát, és egészében véve a korpuszt „túlzott” figyelemben részesíteni kívánó invenciózus törekvéseknek sem kedvez különösebben (vagy legalábbis semmiképpen sem ösztönzi azokat). Ennek nyilvánvaló következményei közé tartozik Karinthy – különösen a közelmúltban – irodalmának „elhárítása”, ritka értelmezettsége, valamint látens vagy explicit formában az életmű alulértékeltsége is. Dolgozatom első felében arra keresem a választ, hogy ez a meglehetősen furcsának tűnő helyzet hogyan jöhetett létre, azaz hogyan sodródott Karinthy életműve az irodalmi gondolkodás paradigmasorának korabeli magja felől a határ, a feledés jelenlegi pozíciója felé. Ezután következő lépésként a szerző nyelvszemléletét egy az eddigi vélekedésektől szükségszerűen eltérő mivoltában elgondolandó alanyként írom körül, tehát Karinthy írásait azok korábban leginkább elhanyagolt poétikai és ontológiai tanulságainak olvasásával törekszem egy új, a szerző szövegeivel és filozófiai belátásaival összhangban lévő, a művek irodalmi működése közben és Karinthy belátásai között valóban tetten érhető nyelvszemlélettel összefüggésbe hozni.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96754">
    <w:multiLevelType w:val="hybridMultilevel"/>
    <w:lvl w:ilvl="0" w:tplc="79565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96754">
    <w:abstractNumId w:val="66596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472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