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BALOGH</w:t>
            </w:r>
          </w:p>
          <w:p w:rsidR="00C275A3" w:rsidRDefault="00A96AEC" w:rsidP="00C275A3">
            <w:pPr>
              <w:pStyle w:val="Hallgatokepzes"/>
            </w:pPr>
            <w:r>
              <w:t>hungarian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Bednanics,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Karinthy Reach the Language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Frigyes Karinthy is typically one of those Hungarian writers whose names are widely known in the country to this day, apparently it does not necessarily guarantee recognition by literature, and the public morale is not exactly in favour of the inventive efforts either to give „too much” attention to the literary historical analysis of his oeuvre and altogether to the corpus. The obvious result of this – especially in the recent past – is the „parrying”, rare interpretation of Karinthy’s literature and also the latent and explicit undervaluation of his life’s work.In the first part of my paper I seek to find an explanation to how this odd situation came to be – how Karinthy’s life-work drifted from the contemporary core of literary thinking to its current position of oblivion. After that, I describe the writer’s approach to language as a subject inevitably different from the foregoing views. By studying their rather neglected poetical and ontological lessons, I relate the works of Karinthy to a new approach to language that is in accord with his texts and philosophical thoughts and can also be detected in the literary operation of the works and among Karinthy’s views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25584">
    <w:multiLevelType w:val="hybridMultilevel"/>
    <w:lvl w:ilvl="0" w:tplc="78348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25584">
    <w:abstractNumId w:val="89725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770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