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GERGŐ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Bednanics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Lábjegyzet az irodalom fogalmához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sorra veszem a klasszikus értelemben vett befogadás, a megalkotás, a professzionális diskurzusok bizonyos jellegzetességeit, mindvégig kiemelt figyelmet szentelve az irodalom karakterisztikus jellemzőinek, a nyelviségnek és az azzal viszonyt kialakító embernek (az olvasónak). Elsőként a művészet fogalmának igyekszem egy a tárgyam szempontjából adott megközelítésében vett pszeudodefinícióját adni, amely leginkább az irodalomnak az általam térbeli művészeteknek nevezett entitásoktól való különbözőségét mutatja fel – mint a művészet fogalmának paradigmatikus sajátosságát. Ezután térek rá az irodalom mint nyelv szűkebben értelmezett egyediségének tárgyalására, ami mind a nyelv történetiségének, mind működésmódjának felvázolásra törekszik. A dolgozat második nagyobb egysége pedig a már ily módon (csak az irodalomra) előzetesen leszűkített vizsgálati kör mozgásterében járva teszi kérdéssé az irodalommal való viszony kialakítása során bevett konvencionális fogalomalkotást és néhány a téma tárgyalása közben jelentkező irodalomelméleti és művészetelméleti alapvetés hitelességét, megbonthatatlanságát.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16204">
    <w:multiLevelType w:val="hybridMultilevel"/>
    <w:lvl w:ilvl="0" w:tplc="49857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16204">
    <w:abstractNumId w:val="712162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46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