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BALOGH</w:t>
            </w:r>
          </w:p>
          <w:p w:rsidR="00C275A3" w:rsidRDefault="00A96AEC" w:rsidP="00C275A3">
            <w:pPr>
              <w:pStyle w:val="Hallgatokepzes"/>
            </w:pPr>
            <w:r>
              <w:t>hungarian</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Bednanics, PhD</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Note to the Concept of Literature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examine certain charachteristics of writing, professional discussions and reception in its classical sense, while paying close attention to the typical features of literature, the language and the person relating to it – the reader. Firstly, my aim is to give a pseudo-definition of art from my topic’s approach that shows that literature differs from the entities I call solid arts – as the paradigmatic nature of the definition of art. After that, I deal with the topic of the individuality of literature as a language in a more narrow sense, aiming at describing the operation and historicity of a language. Having narrowed down the area of investigation to literature only, the second larger part of the paper questions the conventional formation of concepts and the authenticity and incontrovertibleness of a few principles of literary and art theory that arise while discussing the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056588">
    <w:multiLevelType w:val="hybridMultilevel"/>
    <w:lvl w:ilvl="0" w:tplc="938217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056588">
    <w:abstractNumId w:val="160565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7763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