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MÁTÉ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Rainer M.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 és a demokrácia. Országgyűlési és helyhatósági választások a városban (1990-2010)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Jelen dolgozatomnak, illetve az egész kutatómunkámnak a célja, hogy a korszak egyik karakterisztikus városának, Miskolcnak a politikai tablóját felvázoljam. Ez alatt értem azokat az elemeket, amelyek egy-egy országgyűlési és helyhatósági választás kapcsán készült elemzésnek az összetevőit alkotják: a város gazdasági, társadalmi tendenciái, aktuális állapota és lehetőségei; a városlakók magatartása, ahogy a helyi és az országos politikához, illetve az egyes választásokhoz viszonyulnak; a pártok és szervezetek helyi tevékenységének részletes bemutatása; végül egy olyan elemzés készítése, amely Miskolc egyes városrészeinek a főbb politikai tendenciáit mutatja be.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Ez a munka ennek a kutatásnak az egyik állomása, amelyben az egyes választási adatokat alkalmazom a városra. A jelenlegi állapotban csak a főbb tendenciák felvázolására vállalkozok, mélyebb elemzések a későbbi (doktori) tanulmányok idejére válnak majd elérhetővé.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05174">
    <w:multiLevelType w:val="hybridMultilevel"/>
    <w:lvl w:ilvl="0" w:tplc="32455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05174">
    <w:abstractNumId w:val="23205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836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