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FÁBIÁN</w:t>
            </w:r>
          </w:p>
          <w:p w:rsidR="00C275A3" w:rsidRDefault="00A96AEC" w:rsidP="00C275A3">
            <w:pPr>
              <w:pStyle w:val="Hallgatokepzes"/>
            </w:pPr>
            <w:r>
              <w:t>history</w:t>
            </w:r>
            <w:r>
              <w:br/>
            </w:r>
            <w:r w:rsidR="00E77B23">
              <w:t>MA,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János Rainer M. PhD.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Miskolc and the democracy. Parliamentary and municipal elections in the city (1990-2010)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entire research, including this paper, is to sketch the political environment of one of the characteristic towns of the era: Miskolc. By „political environment” I mean all the elements which are described in analyses conducted after each parliamentary and local election: social and economic trends, current conditions and possibilities of the town; the attitude of townspeople to local and national politics and elections; detailed descriptions of local parties and organizations; and finally, an analysis describing the political trends in different parts of Miskolc.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present paper is one of the stages of the research described above. It aims at presenting only the main currents; a deeper analysis will be carried out during my PhD studies.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466343">
    <w:multiLevelType w:val="hybridMultilevel"/>
    <w:lvl w:ilvl="0" w:tplc="45539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466343">
    <w:abstractNumId w:val="714663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26239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