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ATTILA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Faa Balázs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Event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EVENT android operációs rendszerrel ellátott eszközökre fejlesztett játék, mely “RSS„ technológia segítségével naprakész információkat közöl. Az RSS-t gyakran frissülő szájtok (blogok, portálok) használják, az oldalon megjelenő új tartalom rövid összefoglalójának terjesztésére. Az Event ezeket az adatokat használva folyamatosan új hírekkel bővül, melyeket csak akkor láthatunk a teljes valójukban, ha a játékban sikerül az adott pályát teljesíteni, mivel a játék kezdetekor a hírekben szereplő képek teljesen roncsoltak, így csak azután derül ki, hogy valójában mi is szerepel a képen, miután sikerült helyreállítani.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35089">
    <w:multiLevelType w:val="hybridMultilevel"/>
    <w:lvl w:ilvl="0" w:tplc="53168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35089">
    <w:abstractNumId w:val="565350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5605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