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VARGA</w:t>
            </w:r>
          </w:p>
          <w:p w:rsidR="00C275A3" w:rsidRDefault="00A96AEC" w:rsidP="00C275A3">
            <w:pPr>
              <w:pStyle w:val="Hallgatokepzes"/>
            </w:pPr>
            <w:r>
              <w:t>Digital Graphic Designer</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Faa</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Esemény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EVENT is a game developed for devices with operating system,which with the help RSS technology represent nowadays information. The RSS is used by frequently updating sites, for spread the short overall from the new information on the page.The EVENT with using these datas constantly extends with breaking news. This news can be only seen perfectly if in the game you can achieve the next level,because the beginning of the game the pictures in the news are battered, so you can only see what is on the picture excatly if you managed reconstruct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38209">
    <w:multiLevelType w:val="hybridMultilevel"/>
    <w:lvl w:ilvl="0" w:tplc="48121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38209">
    <w:abstractNumId w:val="120382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625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