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BENEDEK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 Levente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Víz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virtuális víz fogalmát Dr. John Anthony Allan alkotta meg: ez az a vízmennyiség, amelyet egy termék előállítása során felhasználnak, vagy fogyasztó esetén mindaz a vízmennyiség, amely az adott személy által elfogyasztott összes termék előállításához és az általa felhasznált szolgáltatások megteremtéséhez szükséges. Tony Allan elgondolása az volt, hogy a termékek exportálását és importálását figyelembe véve felmérheti az országok közötti “virtuális” vízkereskedelmet.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téma egyre inkább felkapottabb, még mindig nem szentelnek rá kellő figyelmet, pedig a vízlábnyomunk jóval nagyobb vízmennyiséget számlál, mint amennyit mi tudatosan elfogyasztunk nap mint nap.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infografikus jellegű weboldalon szereplő adatok Dr. John Anthony Allan kutatási eredményeit taglalják, valamint a www.waterfootprint.org weboldalon közzétett eredményeket. Bár az értékek megdöbbentőek lehetnek, valójában azt a vízmennyiséget mutatják, amit például gyümölcsök öntözéséhez, betakarításához, csomagolásához és szállításához összesen elhasználnak.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weblap kódolását javarészt HTML5 és CSS3 segítségével oldottam meg, de tartalmaz a site Javascript kódokat, és jQuery pluginokat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85754">
    <w:multiLevelType w:val="hybridMultilevel"/>
    <w:lvl w:ilvl="0" w:tplc="23719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85754">
    <w:abstractNumId w:val="59485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487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