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ÉLES VIKTOR TIBOR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Kötöttség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Kötöttségek ihletforrása Sagmeister egyik munkája volt. A plakátja által bennem megjelenő kép egyfajta testi fájdalom, szenvedés érzetének asszociációja , és ezt a gondolati folyamatot fogalmaztam meg ebben a pályaműben. Ezután ezt tovább vittem és belehelyeztem egy szabadabban kezelt bibliai helyzetbe, a keresztre feszítésbe. Nem célzottan a vallás filozófiáját próbáltam megjeleníteni, csak a kereszt látványa is egyfajta gyötrődés, kín attribútumává vált az idők során. A végső művet egy experimentál folyamat előzte meg, majd ezekből az anyagokból levont tapasztalatokból alakult ki a végső mű. A fájdalom, szenvedés nem egy állandó állapot, az idő rítusa feloldja és megkönnyíti annak okának megtalálását, megértését, és elengedését.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81071">
    <w:multiLevelType w:val="hybridMultilevel"/>
    <w:lvl w:ilvl="0" w:tplc="17556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81071">
    <w:abstractNumId w:val="596810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808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