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ÉLES</w:t>
            </w:r>
          </w:p>
          <w:p w:rsidR="00C275A3" w:rsidRDefault="00A96AEC" w:rsidP="00C275A3">
            <w:pPr>
              <w:pStyle w:val="Hallgatokepzes"/>
            </w:pPr>
            <w:r>
              <w:t>Digital design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Csontó</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Bound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bound was inspired by one of Sagmeister’s work. His poster creates a feeling which is a kind of physical pain, a sense of suffering association and I composed these thoughts and sensations in this entry. Then I dealt with this topic more and more and I removed in a less strict biblical position, which is the crucifixion. My aim was not necessarily to visualise a philosophy of religion, I chose it because the cross became a symbol of agony and pain over the years. The final piece was preceded by an experimental process, and the experience of these materials was developed in the final piece. The pain, the suffering is not a permanent condition, the rite of the time resolves and makes it easier to find the source of the pain, to understand and to forgive.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44687">
    <w:multiLevelType w:val="hybridMultilevel"/>
    <w:lvl w:ilvl="0" w:tplc="47128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44687">
    <w:abstractNumId w:val="29044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956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