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BÁNKÚTI GERGŐ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Erős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Mosás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Mosás című kép olaj/vászon technikával készült, méretei: 200 x 125 cm. Egy régi családi fotóról festettem, rajta egy ajtóban álló asszony, a kép jobb oldalán pedig egy fiatalabb nő. Mellette mosáshoz használt eszközök láthatóak. Az alakok fekete-fehérek, a házfal fehér, rajta halványzöld minta.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fénykép, mely alapján dolgoztam, egy 1978-ban készült zsánerkép, melyen egy mosási jelenet láthatunk.A mosáshoz elengedhetetlen a víz, legalapvetőbb őselemünk. Az élet csíráját (magzatvíz) hordozza, szoros összefüggésben áll az anyasággal. Ebben a kontextusban a képen látható idős asszony és fiatal nő között talán értelmezhetőbbé válik az anya-lánya kapcsolat. A háttérben álló ház befogadó, otthont adó volta erősíti az anyához kötődő viszonyt. A földön heverő edények, eredetüknél fogva – hiszen szintén „befogadásra” szántak -, szimbolikailag szintén a nőiséghez és anyasághoz kapcsolódnak. A képet tekinthetjük egyfajta életkor-ábrázolásnak is, mely az élet kezdetétől [(magzat)víz], a fiatalkortól, az öregkoron át egészen a halálig (az ajtó túloldalára, a fekete semmibe, az „őskáoszba”) vezet el minket. A külső és belső világ közti különbséget hangsúlyozza a bentről áradó sötét és a kint uralkodó világosság kontrasztja, ahogyan a fény az előtérben álló alakra esik. Mintha a rejtélyes fekete háttér előtt álló alak a titkok őrzője volna, mintha a másvilágból lépett volna az emberi világba. A kompozíció erősen aszimmetrikus, ezt a fehér fal enyhe dőlése és a kép egyoldalúsága adja. A falon lévő mintázat monotonságot sugároz, amely nem csak a festői elemek ellenpontjaként szolgál, de a paraszti élet egyhangúságát is jelzi. Az édesanya háttérben vigyázó jelenléte, merengő tekintete és vizuális megjelenítésének elmosódottsága utal arra, hogy a mindennapok elvégzendő feladatait már a lány, mint az ő utánpótlása fogja átvenni. A lány mozgásban lévő alakja és a képből kinyúló keze folyamatosságot, mindennapos munkavégzést sugall.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 folyamatoknak sosincs abszolút vége. Az ember életében mindig jön egy újabb mozgató, ami az önmagukban unalmas napoknak értelmet ad, reménnyel tölt el bennünket. Ez a reménysugár jelképesen megjelenik a jobb oldalról érkező fénysugár képében, illetve a zöld szín szimbolikája is szorosan kapcsolódik a remény fogalmához. A fény így nem csak közvetlenül jelenik meg a képen, a zöld szín létrejöttéhez is kapcsolódik, ahogyan a mosáshoz használt víz kékje is. Hiszen a sárga szín a fény megtestesítője, a kék pedig jelen esetben a vízé.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85370">
    <w:multiLevelType w:val="hybridMultilevel"/>
    <w:lvl w:ilvl="0" w:tplc="47745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85370">
    <w:abstractNumId w:val="72385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898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