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LIPKOVICS PÉTER</w:t>
            </w:r>
          </w:p>
          <w:p w:rsidR="00C275A3" w:rsidRDefault="00A96AEC" w:rsidP="00C275A3">
            <w:pPr>
              <w:pStyle w:val="Hallgatokepzes"/>
            </w:pPr>
            <w:r>
              <w:t>plasztikai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Dávid és Góliát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Dávid és Góliát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Műfaj: szoborinstalláció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Anyag: fa és vályog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Méret: 295x195x195cm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Készült: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Régóta foglalkoztat, hogy egy plasztikán belül több különböző matéria kölcsönhatása hogyan befolyásolhatja az egyes anyagok jelképtartalmát, a fogalmi jelentésváltozás, az átlényegülés hogyan történhet meg konkrét ábrázolás nélkül. Emellett fontos számomra a formaalakítás közvetlen célirányossága, az abból adódó gondolatközvetítés lehetősége, így pl. a népi tárgy- és eszközkészítő kézműves technika alkalmazhatósága. Úgy érzem, hogy egyfajta dualista látásmód egyre ösztönösebb kifejezési formája kezd kikristályosodni munkáimban: anyagok és formák ellentétei találkoznak, s ezek formai és tartalmi kontrasztjai adják plasztikáim mondanivalóját. Tartalmilag olyan működő szimbólumok létrehozásán fáradozom, melyek egyfajta örök vívódást, harcot mintáznak, s a belső tartalmak, ill. az őket be- vagy eltakaró felszín közötti feszültségről szólnak.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Góliát című szoborinstallációmban a vályog formátlan tömege küzd az őt beszorítani igyekvő faszerkezettel, melyben a nagyipari igénytelen formaalkotás ötvöződik a paraszt barokkot idéző kézműves precizitással. Tekinthetjük a faszerkezetet a tudat, a racionalitás, a civilizáció struktúrájának, míg a formátlan, amorf vályog a tudatalattit, az irracionálisat, a civilizálatlant szimbolizálja ebben az összefüggésben. A szállíthatóság kedvéért szét- és összeszerelhető installáció- formai megközelítésben- az anyag-és léptékválasztás kérdésével foglalkozik.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36646">
    <w:multiLevelType w:val="hybridMultilevel"/>
    <w:lvl w:ilvl="0" w:tplc="53746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36646">
    <w:abstractNumId w:val="94336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963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