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ZSOLT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Novotny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fair trade termékek piaci pozicionálása: problémák és megoldási javaslatok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fair trade, kereskedelem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szegényebb országokból importált ún. fair trade termékek keresletét a fogyasztók jövedelme és a külföldi termelők iránt érzett empátiája befolyásolja. Ehhez azonban a fogyasztóknak fel kell ismerniük a fair trade termékeket, hinniük kell azok előnyeiben és ismerniük kell a mozgalom célját. A termékek megkülönböztetésében fontos szerepet játszik a mozgalom logója. A fair trade Magyarországon közel 10 éve van jelen, mégis, tízből kevesebb mint hat fogyasztó hallott már róla, de szinte egy sem (4%) tudja pontosan megmondani, hogy mire utal. Ez elsősorban a rossz piaci pozicionálásnak tudható be. Egy másik probléma, hogy a fogyasztók a civil szervezetek munkájában sem bíznak igazán, nem hiszik el, hogy transzparens módon biztosítható a méltányos kereskedelem.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141255">
    <w:multiLevelType w:val="hybridMultilevel"/>
    <w:lvl w:ilvl="0" w:tplc="53836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141255">
    <w:abstractNumId w:val="631412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6352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