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KATALIN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hivatalvezető,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versenyképesség vállalati szintű vizsgálata az idegenforgalomban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versenyképesség,turizmus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bemutatásra kerül a turizmus néhány alapfogalma, megpróbálok képet alkotni a balatoni térség két településének, Zamárdinak és Siófoknak turizmusáról. Bővebben szó esik a Zamárdiban fellelhető lehetőségekről, ugyanis az általam vizsgált szálloda helyileg itt helyezkedik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 szakdolgozatom középponti elemének számító versenyképesség általános szakirodalmi bemutatása következik, majd a vizsgálatom alapjául szolgáló Vállalati Versenyképességi Index elméleti felvázolása következik. A továbbiakban látható az online kérdőívek eredményeinek kiértékelése és összegezése.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a Hotel Wellamarin**** szálloda példáján konkrétan kiszámolásra kerül a Vállalati Versenyképességi Index, ennek lépési és folyamata részletesen ismertetve van, majd a kapott eredmények kiértékelése következik dolgozatban. Végül, de nem utolsó sorban a szálloda SWOT analízise és elemzése látható.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Összegében úgy gondolom, hogy sikerült rávilágítom arra az egyre élesedő versenyre, ami a turizmusban fellelhető, ahol a szabályok napról napra változnak és a sikeresség létkérdés a versenyben résztvevők számára. Számomra érdekes volt látni, miként befolyásolja a vendégek véleménye, a szálloda gazdasági helyzete és a piac aktuális állapota a fennálló versenyhelyzetet az idegenforgalomban.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97440">
    <w:multiLevelType w:val="hybridMultilevel"/>
    <w:lvl w:ilvl="0" w:tplc="37221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97440">
    <w:abstractNumId w:val="46397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045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