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ANETT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Csépányi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2014-es országgyűlési választások kampányüzeneteinek online és közösségi mediális megjelenései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feltárni a közösségi média szerepét és annak hatásait a politikában. Vizsgálatom tárgya a 2014-es országgyűlési választások kampányüzeneteinek elemzése, elsősorban a jelentősebb pártok (Fidesz; MSZP és szövetségesei –Együtt, DK–; LMP; Jobbik) és pártvezető politikusok honlapja, Facebook oldala, Instagramja, Twittere, YouTube csatornája.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tartalomelemzés módszerét és eszköztárát használtam fel, a szabályszerűségeket, strukturális összefüggéseket tárom fel. Dolgozatomat szakirodalmakkal ütköztetem és a politikai elit online felületeit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hipotézisem, hogy a magyar politikusok a webes felületeken történő kommunikációban nyugati mintákat alkalmaznak. Véleményem szerint ezen különbségek abból adódnak, hogy Magyarország politikai kommunikációja még mindig elmaradást mutat az USA-val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Másodlagos hipotézisem, hogy a mai magyar politikai kommunikáció csatornájára is jellemző tabloidizáció és a marketingépítés során használt imázsteremtő funkció. Ezek a verbális és vizuális üzenetek által a virtuális térben is megjelennek. Az internetes platformok lehetőségei erősen megváltoztatták és befolyásolják a politikai kommunikációt. További hipotézisem, hogy a pozitív kampányüzenetek sokkal hatékonyabbak, meggyőzőbbek és eredményesebbek a negatívhoz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társadalmi relevanciája, hogy áttekinthetőbbé teszi a jelenlegi magyar politikai helyzetet, a pártok kommunikációját, illetve átláthatóságot biztosít a manipulációval, meggyőzéssel szemben, segít értelmezni a kampányüzeneteket. Átfogó, strukturális elemzést mutat a pártok választási kommunikációjában. Látókört tágít, ezáltal el lehet helyezni a magyar aktuálpolitikai kommunikációs magatartást a nyugati országokéhoz képest, illetve észrevehetővé teszi az azonos mintákat az audiovizuális üzenetekben. Ábrázolja a mai társadalom technológiai tudását, megmutatja, hogy a mai magyar társadalomban milyen trend figyelhető meg az internetes kommunikációban. Dolgozatom a pártok, vagy politikával, illetve kommunikációval foglalkozó szakemberek számára is hasznos lehet. Segít megérteni és behatárolni a pozitív és negatív kampányüzenet jellegét és hátterét. Gyakorlati mintát nyújt a két kampányüzenet típusból. Átláthatóvá teszi a politikai imázsteremtés hátterét, gyakorlati példákat mutat, hogy működik egy választási kampány során a tabloidizáció és a márkaépítés.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01262">
    <w:multiLevelType w:val="hybridMultilevel"/>
    <w:lvl w:ilvl="0" w:tplc="76013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01262">
    <w:abstractNumId w:val="96301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582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