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BERNADETT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Dobó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KFI tevékenysége és lehetőségei. ( Az innovációs rendszer szereplői közötti interakciók a régiós különbségek tükrében)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kutatás-fejlesztés és innovációs tevékenység az emberek mindennapjait – közvetett vagy közvetlen módon – alakítják. Napjaink vezető hatalmai jelentős összegeket fordítanak kutatás-fejlesztésre és innovációra, melyek mérőszámaival kifejezhető egy nemzetgazdaság fejlettsége is. A dolgozatomban a magyarországi KFI tevékenység szereplői közötti kapcsolatokat vizsgálom, különös tekintettel a fennálló struktúrák és hálózatok szemléltetésével, továbbá a regionális különbségek mérséklésére irányuló főbb kezdeményezések bemutatásával. Kutatásom célja a jelenlegi állapotok feltérképezése és hiányosságaira való mutatás a rendelkezésre álló adatok segítségével. Magyarországon az elmúlt években jelentős mértékben előtérbe került a KFI fontossága. A piacgazdaságba való élénk bekapcsolódás, elsősorban a gazdasági szektor átalakulását eredményezte, ami hazánkban nehézkesen ment végbe. Ennek hatásai máig érezhetőek, mely során a gazdasági szereplők többnyire önálló úton indultak el a KFI folyamataiban. Hazánkban annak ellenére, hogy az innovációs rendszer alapjait sikerült letenni és a szereplők közötti együttműködések ösztönzése is megtörtént, mégsem alakultak ki azok a folyamatok, melyek a feltételrendszer elvárásai szerint egy jól működő fejlődési szintet képviselnének. Ennek okai számos tényező együttes hatásában keresendő, mint a földrajzi és térszerkezeti különbségek, történelmi okok, ágazati sajátosságok, stratégiai elemek, versenyképesség vagy az intézményrendszerekből fakadó strukturális különbségek. Kutatásom során arra a következtetésre jutottam, hogy habár Magyarország adottságai jók, s jelentős potenciál birtokában van, hogy az élvonalba kerüljön, ahhoz egy hosszú és fáradalmas utat kell megjárjon.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10923">
    <w:multiLevelType w:val="hybridMultilevel"/>
    <w:lvl w:ilvl="0" w:tplc="44694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10923">
    <w:abstractNumId w:val="99710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165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