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GÁL</w:t>
            </w:r>
          </w:p>
          <w:p w:rsidR="00C275A3" w:rsidRDefault="00A96AEC" w:rsidP="00C275A3">
            <w:pPr>
              <w:pStyle w:val="Hallgatokepzes"/>
            </w:pPr>
            <w:r>
              <w:t>International Studies</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Dobó Marianna</w:t>
            </w:r>
          </w:p>
          <w:p w:rsidR="00DB4822" w:rsidRDefault="00DB4822" w:rsidP="009763E0">
            <w:pPr>
              <w:pStyle w:val="Konzulensektitulus"/>
            </w:pPr>
            <w:r w:rsidRPr="00DB4822">
              <w:t>adjunct,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 RDI activities and opportunities. (Interactions between actors in the innovation system in the light of regional differences)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and development and innovation activities are in the daily life of people with direcht or indirect way. The leading countries spend considerable amounts on research and development and innovation. I looked at in the study the RDI activities in Hungary on the relationships between innovation players. My research aims at the presentation of the current status and shortcomings. In the past few years there has been a significant focus on the importance of the RDI in Hungary. To join the market economy in the economic sector was difficult for Hungary, the effect of which is still felt. The country is characterized by gaps between public and private actors and intense collaborations. In our country did not grow up appropriate links between the actors. The reasons for the differences are geographical and historical reasons, sector specific, strategic elements, competitiveness and institutional structural differences. Overall, the research and development and innovation structures do not work together sufficiently. The potential is there, but will not be able to prevail and matrialize in the current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52866">
    <w:multiLevelType w:val="hybridMultilevel"/>
    <w:lvl w:ilvl="0" w:tplc="79943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52866">
    <w:abstractNumId w:val="84852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031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