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LEILA MÁRIA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Majtényi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Roma értelmiségi nők a politikában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témám a roma nők értelmiségivé válása, illetve a politikai szerepvállalással kapcsolatos küzdelmek. Szeretném új perspektívából megvilágítani a roma nők értelmiségivé válásával kapcsolatos kérdéseket.Közelebbről azt vizsgálom meg a különböző élettörténeti narratívák kapcsán, milyen konfliktusokkal szembesül egy értelmiségi roma nő életpályája során.Jelen kutatásomban a nők politikai szerepvállalását illetve a társadalomban betöltött fontos szereplőket fogom közelebbről megvizsgálni. Egyáltalán beszélhetünk - e ilyenről jelenségről? Az utóbbi időben egyre inkább előtérbe kerülnek azok a nők, amelyek aktív szerepet vállalnak a magyar politikai illetve társadalmi életben.De mi van azokkal a nőkkel, akik háttérbe szorulnak a származásuk miatt a társadalmon belül?Teszem fel ezt a kérdést, hiszen a roma nőkről elég keveset lehet hallani, hiszen a sztereotipikus életképek kerülnek előtérbe, mint inkább a politikai szerepvállalásuk, és küzdelmeik.Szeretném ezt bemutatni, azt hogy milyen harcokkal, kudarcokkal találkozik az a magát nyíltan romának valló nő, aki egzisztenciát szeretne biztosítani magának, vagy egyszerűen érvényesülni akar a társadalomban. Kutatásomban narratív életútinterjúkon keresztül vizsgálom, hogy milyen küzdelmei vannak egy „halmozottan hátrányos” nőnek. Ebben az esetben nem a törvényileg meghatározott halmozottan hátrányos helyzetre gondolok, hanem arra, hogy nőként és roma nőként hogyan lehet eljutni a szegénységből egy olyan beosztásba, ahol felelős döntésekre van szűkség. Interjút készítettem többek között Osztolykán Ágnessel, LMP – később független parlamenti képviselőasszonnyal, Mohácsi Erzsébettel, a CFCF Alapítvány vezetőjével.A kutatásom a következőképpen épül fel.Számos gender kutatás készült már a foglalkoztatáspolitikában, és az élet minden területén, ezeken a kutatásokon keresztül szeretném végigvezetni egy nő életútját, majd a roma hagyományokkal összevetni, majd párhuzamot vonni az afroamerikai nők interszekcionalista mozgalmaival.Ez érdekes, hiszen mint tudjuk a cigány hagyományokban alárendelt a nő szerepe a családban.Majd a megfelelő konzekvenciát levonva alkottam meg egy új elméletet, amely tükrözi számomra a nők politikai szerepvállalását. A kutatásom arra kérdésre keresi a választ, hogy – Lehet - e a cigány női identitást összeegyeztetni az aktív politikai szerepvállalással, illetve a modern nem autentikus roma élettel? Számomra fontos ennek a témának a feltárása, hiszen romaként ezek a kérdések foglalkoztatnak.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93768">
    <w:multiLevelType w:val="hybridMultilevel"/>
    <w:lvl w:ilvl="0" w:tplc="51307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93768">
    <w:abstractNumId w:val="81293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853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