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LEILA MÁRIA LÁZÁR</w:t>
            </w:r>
          </w:p>
          <w:p w:rsidR="00C275A3" w:rsidRDefault="00A96AEC" w:rsidP="00C275A3">
            <w:pPr>
              <w:pStyle w:val="Hallgatokepzes"/>
            </w:pPr>
            <w:r>
              <w:t>International Studies</w:t>
            </w:r>
            <w:r>
              <w:br/>
            </w:r>
            <w:r w:rsidR="00E77B23">
              <w:t>BA, 6. semester</w:t>
            </w:r>
          </w:p>
          <w:p w:rsidR="00C265CE" w:rsidRPr="009E5FF1" w:rsidRDefault="00E77B23" w:rsidP="009763E0">
            <w:pPr>
              <w:pStyle w:val="Hallgatointezmeny-kar"/>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György Majtényi</w:t>
            </w:r>
          </w:p>
          <w:p w:rsidR="00DB4822" w:rsidRDefault="00DB4822" w:rsidP="009763E0">
            <w:pPr>
              <w:pStyle w:val="Konzulensektitulus"/>
            </w:pPr>
            <w:r w:rsidRPr="00DB4822">
              <w:t>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Romani intellectual woman in the politics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topics is how can the Romani women become intellectual and it is also related with their fight with the political engagement.I would like to illumine from a new perspect the questions of the Romani women „how to become intellectual”. Specifically I am going to scan the different life stories of them and what kind of conflicts will they face during their life. This research is scanning the political engagement of the women and their function in our society. Can we talk about this kind of thing at all?Recently those women who take activ role in the political life and society are more and more coming into view. But what is going on with those women whos stocked at the background becouse of their pedigree?I am asking becouse we can’t hear much of Romani women besides their stereotypic lifestyle.I would like to present the everydays fights and fiascos of a Romani women who honestly recognizes her pedigree, who would like to ensure existence for herself or sipmly just want to prevail in the society. My research is scanning the fights of a disadvantageous women with the help of narrativ lifestyle interviews.I am not talking about this time the legitimate disadvantage but the progression as a Romani women. How can their get from poverty to a rank which is requesting responsible decision.I have been making interview with Osztolykán Ágnes, LMP – later independent parliamentarian member, with Mohácsi Erzsébet, the leader of CfCf foundation. My research structure is the following.I will guide through a romani women’s life with the help of gender researches of the employment policy than compare it to the romani tradition than making parallel to the movements of afroamerican intersectionalists.It is pretty interesting becouse as we know the role of a romani women is subordinated in their family. Than using the narrativ interviews I would like to follow through and collect all of the important experiences and mementos which are deteminative in the life of a romani women.My research is looking for those answers that: Is it possible to attune the gipsy identity to the activ political engagement?Or to the modern not authentic romani life? And how is it possible to keep the gipsy identity and live on with it without restricting career making?This topic is more and more important and current in the today’s society.In one hand I care about the topic becouse as a Romani women I already experienced the mentioned facts and I would like to find the answers.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96233">
    <w:multiLevelType w:val="hybridMultilevel"/>
    <w:lvl w:ilvl="0" w:tplc="69681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96233">
    <w:abstractNumId w:val="86996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045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