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BIANKA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NATO bővítéseinek esélyei a posztszovjet 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hidegháború folyamán, két ellenséges katonai blokk jött létre, a NATO és a Varsói Szerződés, illetve ezzel együtt jelent meg a két vezető nagyhatalom az Amerikai Egyesült Államok és a Szovjetunió.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1991-ben fordulat következett be világrendben, mivel megszűnt a VSZ és a SZU, ezzel együtt kezdetét vette egy új világpolitikai rendszer kialakítása. A változásoknak köszönhetően a NATO arra kényszerült, hogy újragondolja a tevékenységét. Ezt követően minden posztszovjet tagállammal próbálta kialakítani a megfelelő kapcsolatrendszerét, hiszen fontos nyitni az eurázsiai térség felé. A szovjet utódállamok különböző külpolitikai ambíciókkal rendelkeznek, azonban ennek ellenére is sikerült mindegyikkel felvenni a kapcsolatot. A volt Szovjetunió jogutódja, Oroszország is változásokon ment keresztül, mivel a szuperhatalmi pozícióból ledegradálódott „csupán” a világ második legnagyobb nukleáris fegyverkészletével rendelkező nagyhatalommá.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helyzetben, új típusú fenyegetések alakultak ki, melyeknek kezelésére a világpolitika meghatározó szereplőinek a korábbi konfrontáció helyett az együttműködést kellett a tevékenységük középpontjába állítani. Olykor az egész régió biztonságát érintő helyi vagy akár regionális válságok, esetenként pedig a nyílt katonai konfliktusok, vagy az egyre elterjedtebb transznacionális fenyegetések kezelését kell a lehető leghamarabb, a legmegfelelőbb módon megoldaniuk.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07301">
    <w:multiLevelType w:val="hybridMultilevel"/>
    <w:lvl w:ilvl="0" w:tplc="11170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07301">
    <w:abstractNumId w:val="23307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1897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