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LIKAI KRISTÓF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Tóvári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Mátravasút története és irodalma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Mátravasút története és irodalma című pályamunka be kívánja mutatni a gyöngyösi központtal működő Mátravasút történetét a kezdetektől napjainkig. A több mint száz éves történet korszakokra bontását a vasút történetének jelentős fordulópontjai képezték. A Mátravasút hálózata nem egyetlen fővonal, majd az elágazó mellékvonalak megépítésével, hanem mellékvonalak összeérésével keletkezett. A vasút hálózatának 1920-as egyesülése az első, az 1961-es úttörővasúttá alakítás a második, a gyermekvasúti időszak 1987-es vége a harmadik fordulópontnak tekinthető. A felhasznált irodalmak tekintetében az írott és képi források mellett, jelentős szerepet kapnak az elektronikus források. A levéltári kutatások eredményeit külön forrásjegyzék részletezi. A pályamunka elején kap helyet a Mátravasút irodalmának elemzése, amely forráskritika és egyben javaslat a vasútnak, mint kulturális örökségnek a megőrzésére. Az írott, képi és elektronikus források felkutatása, feltárása és megőrzése mellett a vasútvonalak digitalizálásának fontosságára hívja fel a figyelmet. A mozdony vezetőállásából készített videófelvételek célja a vasúti pálya a kezdőponttól a végpontig történő felvétele, ezáltal megtörténik a vasútvonalak kétdimenziós digitalizálása. A digitalizálás három dimenzióban való folytatása lehetne a vasútvonalak egy virtuális térben való megjelenítése.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960490">
    <w:multiLevelType w:val="hybridMultilevel"/>
    <w:lvl w:ilvl="0" w:tplc="46986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960490">
    <w:abstractNumId w:val="569604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10979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