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LEA PETRENKÓ</w:t>
            </w:r>
          </w:p>
          <w:p w:rsidR="00C275A3" w:rsidRDefault="00A96AEC" w:rsidP="00C275A3">
            <w:pPr>
              <w:pStyle w:val="Hallgatokepzes"/>
            </w:pPr>
            <w:r>
              <w:t>Computer librarian</w:t>
            </w:r>
            <w:r>
              <w:br/>
            </w:r>
            <w:r w:rsidR="00E77B23">
              <w:t>BA, 4. semester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Eszterházy Károly College</w:t>
            </w:r>
            <w:r w:rsidR="00C275A3">
              <w:br/>
            </w:r>
            <w:r w:rsidR="00DB4822">
              <w:t>Faculty of Teacher Training and Knowledge Technology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Supervisor: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Judit Tóvári</w:t>
            </w:r>
          </w:p>
          <w:p w:rsidR="00DB4822" w:rsidRDefault="00DB4822" w:rsidP="009763E0">
            <w:pPr>
              <w:pStyle w:val="Konzulensektitulus"/>
            </w:pPr>
            <w:r w:rsidRPr="00DB4822">
              <w:t>professor, EKF TKTK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The web technology's effect on library catalogs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As a student librarian, it's relevant for me to provide the processing, storage and traceability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of information. I think it's important, how can we access to informations which are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important to us in all walks of life. During my research, I examined, how did we get from the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card catalog to the electronic "world catalog", which wouldn't have been possible without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the establishment of the MARC standards, that can manage metadatas.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In my dissertation, I examine the web technology's effect on the librarian catalogs. The rapid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change of web technology affects all areas of library services, influences the composition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and processing of collections, from public libraries to scientific libraries.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My research focuses on the OCLC's aspirations and it's two important products, the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WorldCat and the so called virtual namespace, the VIAF. I think the libraries' future depends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on the OCLC's endeavours. Library groups can share their metadatas and sources, their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collective work's result saves money and time, which can appropriate to develop new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services. These services are well above the OPAC's usual possibilities. In my dissertation, I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examine these too. I'll touch upon the shared cataloging's language and character-set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problems, the offering of cellphone applications, the possibility of user-involvement in the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database constraction and the growing importance of folksonomy in searching. The web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technology opens the door to build a mesh network, which can graphically represent the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connection between authors and contributors, publishers and publications. The possibility to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choose a reference style can help in the making of bibliographic references. There are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further research opportunities in that GUI, which graphically decipts the requested author's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published works, whether they were published during his life or after his death.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Furthermore, it decipts the numerical occurrence of the literature about him in the libraries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per year. I pay great attention to the VIAF service, for it's outstanding importance in the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shared cataloging.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I'll examine an american public library's way of use of the web technology's possibilities for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it's expension of services.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Also, I'll examine in practice the impact of the shared cataloging princilpes on the domestic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MOKKA's services, and how does the hungarian public libraries - among them in more details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the University of Debrecen's University Library - connect to the system of the WorldCat.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5B724A" w:rsidRDefault="005B724A">
      <w:r>
        <w:separator/>
      </w:r>
    </w:p>
  </w:endnote>
  <w:endnote w:type="continuationSeparator" w:id="1">
    <w:p w:rsidR="005B724A" w:rsidRDefault="005B724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Arial">
    <w:panose1 w:val="020B0606020202030204"/>
    <w:charset w:val="EE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5B724A" w:rsidRDefault="005B724A">
      <w:r>
        <w:separator/>
      </w:r>
    </w:p>
  </w:footnote>
  <w:footnote w:type="continuationSeparator" w:id="1">
    <w:p w:rsidR="005B724A" w:rsidRDefault="005B724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64486588">
    <w:multiLevelType w:val="hybridMultilevel"/>
    <w:lvl w:ilvl="0" w:tplc="74946717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64486588">
    <w:abstractNumId w:val="64486588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3314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864709626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87</TotalTime>
  <Pages>1</Pages>
  <Words>35</Words>
  <Characters>246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rudanj</cp:lastModifiedBy>
  <cp:revision>16</cp:revision>
  <cp:lastPrinted>1601-01-01T00:00:00Z</cp:lastPrinted>
  <dcterms:created xsi:type="dcterms:W3CDTF">2012-11-05T21:53:00Z</dcterms:created>
  <dcterms:modified xsi:type="dcterms:W3CDTF">2015-02-04T15:05:00Z</dcterms:modified>
</cp:coreProperties>
</file>