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GÁL TAMÁS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Érdekességek az Index Librorum Prohibitorum történetéből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kutatásomat bemutató munkám során átfogó képet szerettem volna alkotni az Index Librorum Prohibitorum-al kapcsolatos érdekességekről, azonban munkám végeztével arra a következtetésre kellett jutnom, hogy alkotásom csak egy része a dokumentummal kapcsolatos érdekességeknek. Dolgozatomban az általános könyvtilalommal, és az egyházi könyvbírálattal foglalkozom, és a kettő közötti különbséggel. Továbbá az Index általános történeti áttekintése után kiemelkedő, közismert szerzők műveit hozom példaként. Nem csak olyan nagy történelmi figuráét, mint a méltán közismert Galilei, hanem napjaink szórakoztatóiparának néhány példáját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67407">
    <w:multiLevelType w:val="hybridMultilevel"/>
    <w:lvl w:ilvl="0" w:tplc="11464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67407">
    <w:abstractNumId w:val="10967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020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