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G. TAMAS VARGA</w:t>
            </w:r>
          </w:p>
          <w:p w:rsidR="00C275A3" w:rsidRDefault="00A96AEC" w:rsidP="00C275A3">
            <w:pPr>
              <w:pStyle w:val="Hallgatokepzes"/>
            </w:pPr>
            <w:r>
              <w:t>library and information science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Verók,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Interesting facts from the history of the Index Librorum Prohibitorum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plan I was determined to find and present a somewhat whole picture about the interesting facts of the Index Librorum Prohibitorum. However after the thesis became complete I found out that the whole picture I found and merged is only a part of the many amazing and wondrous surroundings yet to be found. In my thesis I outline the general and the religious prohibition of the books. After dealing with the basic history of the Index I present some outstanding examples not just from literature but also from nowadays popular entertainment sources.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81209">
    <w:multiLevelType w:val="hybridMultilevel"/>
    <w:lvl w:ilvl="0" w:tplc="74355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81209">
    <w:abstractNumId w:val="89281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13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