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DÓRA</w:t>
            </w:r>
          </w:p>
          <w:p w:rsidR="00C275A3" w:rsidRDefault="00A96AEC" w:rsidP="00C275A3">
            <w:pPr>
              <w:pStyle w:val="Hallgatokepzes"/>
            </w:pPr>
            <w:r>
              <w:t>kulturális örökség tanulmányok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Simándi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adjunktus,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naszályi vízimalom kulturális jelentősége. Kulturális örökségünk múltja, jelene és jövője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naszályi vízimalom múltja, jelene és jövője. Tata-Komárom vonzáskörzetében viszonylag sok vízimalom maradt meg a mai napig, változó állapotban. A naszályi malom különlegessége abban rejlik, hogy nemcsak a malom épülete, hanem a hozzá tartozó gazdasági épületek is megmaradtak. A malom történetéről eddig nem született összefoglaló munka, ezért dolgozatommal szeretném ezt a hiányosságot pótolni és szeretném bemutatni, hogy milyen lehetőségei vannak egy műemléki malom épületegyüttesnek a turizmus területén.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naszályi vízimalom kevésbé ismert, hiszen a tatai malmok árnyékában kisebb figyelmet kap. A 2000-es évek elején magánkézbe került, mivel a helyi önkormányzat nem tudta biztosítani a felújítását és pusztulásának megállítását. A Bán családnak köszönhetően mára a műemléki előírásoknak megfelelően felújításra kerültek az épületek, a malomkerék restaurálásával, a Fényes patak és a malom árok, malomtó kitisztításával akár működésbe is hozható a malomkerék. A család Malomligetnek nevezi a hozzá tartozó ligetes parkkal. Céljuk, hogy a felújított és folyamatosan fejlesztett épületegyüttest és parkot társadalmilag, kulturálisan és gazdaságilag egyaránt hasznosítani tudják. Dolgozatomban a 2000-es évek elején végzett kutatás hanganyagát és kéziratát használtam fel, amelyek levéltári kutatással egészítettem ki. Már Bél Mátyás és Fényes Elek összeírásaiban is szerepel a naszályi hatkerekű vízimalom, majd a 18. század elején az Eszterházy uradalom részeként a környék vízrendezéséhez kapcsolódva fellendült a malom forgalma és jelentősége is nőtt, egészen a kollektivizálások idejéig. Az 1950-es években már parlagon álló malomban forgatták a Szegény gazdagok című film első színes változatát. Ezután a malomnak senki nem viselte gondját egészen a 2000-es évek elejéig, amikor a Bán család megkezdte a felújítását. Turisztikai vonzereje a kulturális és természeti értékeiben rejlik. A malom épületébe terveztem egy kiállítást múzeumpedagógiai foglalkozással együtt, emellett különféle rendezvények helyszínéül is szolgálhat. Természeti adottságai is kiválóak tanösvény kialakítására és kikapcsolódásra egyaránt. A malom kapcsolódhatnak Tatához egy tematikus út kialakításával, amely a környék vízimalmait mutatná be. A Malomliget turisztikai hasznosítása nemcsak gazdasági szerepet töltene be és az állagmegóvást segítené elő, hanem a kultúra, hagyományápolás és ismeretterjesztés is kiemelkedő helyet fog kapni profiljában.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843705">
    <w:multiLevelType w:val="hybridMultilevel"/>
    <w:lvl w:ilvl="0" w:tplc="221736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843705">
    <w:abstractNumId w:val="898437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39172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