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KRISTÓF</w:t>
            </w:r>
          </w:p>
          <w:p w:rsidR="00C275A3" w:rsidRDefault="00A96AEC" w:rsidP="00C275A3">
            <w:pPr>
              <w:pStyle w:val="Hallgatokepzes"/>
            </w:pPr>
            <w:r>
              <w:t>Kulturális Örökség Tanulmányok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Simándi Szilvia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adjunktus,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parádsasvári kreatív ipari örökség szellemi kultúrája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tanulmányom „A parádsasvári kreatív ipari örökség szellemi kultúrája” egy Mátra völgyében található volt ipari tájról szól. Parádsasvár 300 éves üvegkultúrával büszkélkedik. Számos híres amerikai televíziós sorozatban használták gyönyörű termékeit, úgymint a Colombo-ban vagy a Dallasban. A gyár bezárása után a falu gazdasági, kulturális és szociális rendszere összeomlott. A fiatalok elhagyják a környéket, így a tradicionális üvegkészítés hagyománya örökre el fog tűnni. A világ számos tájáról kutattam kilábalási stratégiákat és az előző borsodnádasdi terveimmel összevetve megalkottam egy újat. Elhelyeztem Parádsasvár manufakturális örökségét a kreatív iparban, felfedeztem egy egyedülálló ipari kultúrát, valamint körvonalaztam a helyi turizmus hasznosságát. Az egyetlen útja, hogy fenntartsuk a települést nem más, mint vissza kell szereznünk régi dicsősét. Az országnak és a világnak újra meg kell ismerniük páratlan műkincseit, mert nélküle szegényebbek leszünk.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934149">
    <w:multiLevelType w:val="hybridMultilevel"/>
    <w:lvl w:ilvl="0" w:tplc="671611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934149">
    <w:abstractNumId w:val="539341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25489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