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ZOLTÁN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Felkészülni arra, amire nem lehet… Az ars moriendik világa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középkor vallásos irodalmának egyik legnépszerűbb művét, az Ars Moriendit vizsgálom, kitekintéssel a kereszténységen kívüli vallások és kultúrák egyéb, hasonló jellegű hagyományaira. Célom olyan támpontok keresése, amelyekre támaszkodva korunk embere is felhasználhatja a „Meghalás Művészetének” iránymutatásait akár életében, akár életének végső stádiumában. Ehhez hozzásegíthet egyrészt az említet hagyományok lényegi egységének vizsgálata, másrészt az olyan halál-analóg folyamatok feltárása, amelyek megfigyelésére adott esetben egy felkészült törekvő vállalkozhat, illetve akár egy praxis kiindulópontjaiként is használhatja. Ilyen szempontból vizsgálom az álom és alvás különböző szakaszait, a szerelemben és a szexualitás, valamint a gondolkozás és egyéb tudatműködések bizonyos vonatkozásait.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01978">
    <w:multiLevelType w:val="hybridMultilevel"/>
    <w:lvl w:ilvl="0" w:tplc="56242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01978">
    <w:abstractNumId w:val="30701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030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