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KORMOS</w:t>
            </w:r>
          </w:p>
          <w:p w:rsidR="00C275A3" w:rsidRDefault="00A96AEC" w:rsidP="00C275A3">
            <w:pPr>
              <w:pStyle w:val="Hallgatokepzes"/>
            </w:pPr>
            <w:r>
              <w:t>Cultural Heritage Studies</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Verók</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world of Ars Moriendi's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am examining one of the most popular religious work of middle age literature,the Ars Morendi with help of compering the traditions of similar world religions.My goal is to exam how the world of the modern people using the Art of Dying in their lives or at the end of their lives.That can be helped by the examination of the mentioned religious units and also the type of death -analog proccess that the educated man can observe.That is the point I investigate by the parts in dreaming,sleeping,in love sexuality and also in thinking and is other mindworks.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86078">
    <w:multiLevelType w:val="hybridMultilevel"/>
    <w:lvl w:ilvl="0" w:tplc="76610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86078">
    <w:abstractNumId w:val="86486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762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