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ANIKÓ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Bukucs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Fogyasztunk és védelmezünk A fogyasztóvédelem rendszerének gyökeres átértelmezése – főszerepben a fogyasztók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fogyasztóvédelem; fogyasztóvédelmi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fogyasztók többsége napjainkban, részben a rendszer működéséből, részben pedig az oktatás elégtelenségéből adódóan, nem rendelkezik kellő képességekkel és akarattal érdekei képviseletére és védelmére, ezért elvárják, hogy a kiépült fogyasztóvédelmi rendszer lássa el védelmét a vállalatokkal szemben. Az első fejezetből kiderül, hogy manapság a fogyasztót nem egy teljes kiterjedésű rendszer védi, hanem véletlenszerű ellenőrzések és a fogyasztók bejelentésein alapuló utólagos beavatkozások, ami a fogyasztói tudatos és kritikus attitűd nélkül nem lehet hatékony. A második fejezet az elméleti szinttől elrugaszkodva a rendszer gyakorlatban mérhető hatékonyságát elemzi. Az elemzés első fele a vállalatok szabálykövetési gyakorlatát vizsgálja, ami rámutat arra - a fogyasztóvédelmi vizsgálatok jelentései alapján -, hogy a vállalatok igen nagy arányban, összesítve az esetek mintegy 45%-ában valamely szabályt nem tartották be. A szabálytalanságok nagy arányára a fogyasztóvédelmi fórumokon tett panaszok vizsgálata is ráigazolt. A békéltető testületek jegyzőkönyvei is ráigazoltak a szabálytalanságok nagy arányára, ahol a panaszok mintegy 76,7%-a helytálló volt. Az elemzés második fele a fogyasztók jártasságát méri fel, amely során 300 a fogyasztóvédelmi fórumon feltett kérdést vizsgáltam meg. A vizsgálat azt mutatta, hogy a kérdezők 74,66%-a tűnt nem tudatosnak, 25,34% pedig tudatosnak, ami igen magas arány. A nem tudatos fogyasztók magas arányát véleményem szerint a fogyasztóvédelmi oktatás elégtelen megvalósulása vagy meg nem valósulása, illetve az oktatási rendszer alap logikája okozza, ami passzív befogadó diákokat termel ki. A javaslatom, olyan módszerek alkalmazását tartalmazza, amelyek hozzájárulnak a diákok kritikai és önálló vélemény megfogalmazási képességének fejlődéséhez. Javaslataim: A központi véleményező és kritikai adatbázis egy olyan főként internetes felület, amin keresztül a fogyasztók értékelhetnék a termékeket, szolgáltatásokat és vállalatokat, ezzel segítve egymásnak a tájékozódásban. A fogyasztói panaszrögzítő rendszer létrehozását azért javaslom, mert egy olyan kép- és hangrögzítő rendszer lenne, amely kiváltaná a szóbeli és írásbeli panasztételt. A fogyasztói kártya a fogyasztói azonosításra alkalmas eszköz lenne, ami megkönnyítené azok feldolgozását. Mindazonáltal a kutatásom rámutat arra, hogy a rendszer átalakítása önmagában nem elegendő, mivel a rendszer valamennyi szereplőjének tekintetében szemléletváltásra is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29714">
    <w:multiLevelType w:val="hybridMultilevel"/>
    <w:lvl w:ilvl="0" w:tplc="70619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29714">
    <w:abstractNumId w:val="31829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7822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