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DOMBORÓCZKY DALMA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Dávid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Mikrokarrok Bükk hegységi mészköveken-összehasonlítás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Mészkő hegyekben a felépítő kőzet a felszínre érkező és onnan beszivárgó vizek hatására oldódik, pusztul. Ennek következtében a felszínen különböző méretű és alakú karrformák alakulhatnak ki. A szerző dolgozatában a Bükk hegység három különböző korú mészkövén előforduló mikrokarr formákat vizsgálta. A három terület a következő: Bélapátfalva, Bél-kő, triász időszaki mészkő (Bükkfennsíki Mészkő Formáció); Bükkzsérc Mákszem hegy délkeleti oldala, jura időszaki mészkő (Bükkzsérci Mészkő Formáció); Eger Kis- Eged hegy, eocén kori mészkő (Szépvölgyi Mészkő Formáció). A vizsgált területeken döntően három mikrokarr forma fordul elő. Ezek a következők: mikrorill, mikrokürtő és fodorkarr. A mikrorill és a mikrokürtő mindhárom vizsgált területen megtalálható. Méreteik megközelítőleg azonosak. A Mákszem hegy és a Kis- Eged mintaterületeken nagy számban található meg a mikrokürtő és fodorkarr, míg a mikrorill kevés . A Bél-kő esetében a mikrorill a legelterjedtebb, fodorkarr egyáltalán nem található a területen. A mikrokarrok gyakorisága függ a kőzet szövetétől, az előfordulási hely mikroklímájától és a növényzettől. A vizsgált terület a három mészkőfelület közül a jura időszaki karrosodott a legjobban.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771847">
    <w:multiLevelType w:val="hybridMultilevel"/>
    <w:lvl w:ilvl="0" w:tplc="61401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771847">
    <w:abstractNumId w:val="68771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01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