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HOVANYEC HENRIETTA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B. Tóth Szabolcs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Zearalenon bomlásának vizsgálata különböző adalékanyagok hatására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mikotoxin, zearalenon, gabona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élelmiszerek előállításakor fontos, hogy a fogyasztók biztonságosan fogyasztható élelmiszerekhez jussanak, ez pedig csak akkor valósítható meg, ha már a magok vetésétől, a növénytermesztésen és feldolgozáson át minden folyamat biztonságos körülmények között zajlik. A mikotoxinok már a vetés során elkezdhetik a növény megfertőzését és ez tovább folytatódhat a raktározás során, majd fogyasztáskor a szervezetbe kerülve fejtik ki mérgező hatásukat. A több ezer fajta között vannak rákkeltő, immunrendszer működését gátló hatású, mutagén, fejlődési rendellenességet okozó, ösztrogén hatású, idegrendszeri ártalmakat okozó vegyületek.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fő célja a mikotoxinok mennyiségesének csökkentése sütés során és annak megfigyelése, hogy a különböző gabona adalékanyagok felhasználása hogyan befolyásolja a toxin bontását. Vizsgálataimban egy normál háztartásban is elkészítethető kenyér-féléket készítettem. Térfogatnövelő szerként szalalkálit alkalmaztam, mivel korábbi kísérletek alapján ez az anyag bizonyult leghatékonyabbnak a toxin bontására. Gabona-adalékanyagként zabpelyhet és korpát használtam. Vizsgálataim során négy kísérletsorozatot végeztem, mindegyikben 5×3 párhuzamos méréssel, melyeknél az első volt az előírt recept alapján készített kontrollminta, a következő négyhez pedig zabpelyhet és korpát tettem adalékanyagként 1 illetve 2 g mennyiségben. Az első kísérletsorozatot hozzáadott toxin nélkül készítettem, a következő sorozatokhoz zearalenon toxint adtam egyre nagyobb koncentrációban.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biztosítottak arról, hogy az alapanyagok zearalenon toxint nem tartalmaztak, a hozzáadott toxin mennyisége pedig minden esetben csökkent, mely a szalalkáli toxinbontó-hatásának köszönhető. A leghatékonyabb toxinbontás az adalékanyag-mentes kenyereknél volt megfigyelhető, a zabpehely és a korpa már valamennyire meggátolta a toxin bontását. Érdekes továbbá, hogy nagyobb toxinkoncentráció alkalmazásakor a sütés után több visszamaradó toxinmennyiséget várnánk a pogácsákon. A legnagyobb mértékű bontás azonban a 100 ppm-es koncentráció esetében volt, hígabb és töményebb koncentrációt alkalmazva már kevesebb toxin bomlott. Valószínűsíthető, hogy a reakció során autokatalitikus folyamatok játszódnak le, mely során a toxin bomlásakor keletkező termékek visszahatnak a bomlási folyamatokra, ezáltal segítve a toxin bontását. További céljaim között szerepel más adalékanyagok és térfogatnövelő szerek vizsgálata illetve a sütés során keletkezett bomlástermékek megfigyelése.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47112">
    <w:multiLevelType w:val="hybridMultilevel"/>
    <w:lvl w:ilvl="0" w:tplc="58997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47112">
    <w:abstractNumId w:val="410471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552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