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BENJÁMIN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szerkezetű növényvédő szerek Fenton-reakció által végbemenő oxidációjának során keletkező bomlástermékek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peszticid; Fenton-reakció; oxidáció; bomlástermék; GC-MS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ipari méretű mezőgazdálkodás megvalósíthatatlan lenne növényvédő szerek használata nélkül. Vegyszeres kezelés hiányában a kultúrnövények 20-40 %-a károsodna. A peszticidek gazdasági előnyeik mellett számos negatív környezeti- és élettani hatással is bírnak. Nagy problémát jelent, hogy a növényvédő szereket fejlesztő cégek csak az alapvegyületek környezeti- és élettani hatások vizsgálatait végzik el. A környezeti hatások következtében végbemenő átalakulási folyamatok során keletkező bomlástermékeket már nem vizsgálják, pedig ezek is jelentős hatásokkal bírnak. Ezek ismeretében elmondható, hogy a növényvédő szerek degradációjára irányuló vizsgálatok elengedhetetlenek.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Vizsgálatainkba négy különböző kémiai szerkezetű növényvédő szert vontunk be (acetoklór, EPTC, molinát, klórpirifosz). Kutatásaink során célunk volt annak megállapítása, hogy ezek a peszticidek ellenállnak-e az őket ért oxidációs hatásoknak, valamint eltérő oxidációs körülmények hatására az alapvegyületek milyen mértékben bomlanak le. Az oxidációs folyamatok tanulmányozása, modellezése nehézségekbe ütközik a megfelelő környezeti viszonyokhoz hasonló kísérleti rendszerek hiányában. A környezetben lejátszódó oxidációs folyamatok modellezésére a Fenton-reakció alkalmazható, továbbá ez a viszonylag enyhe oxidációs eljárás módot ad az átalakulás részlépéseinek értelmezésére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100 ppm-es peszticid törzsoldatokat készítettünk 1:1 arányban desztillált vízből és acetonitrilből, amihez 278 mg vas(II)-szulfát heptahidrátot, 1 ml 25 %-os kénsavoldatot a pH érték beállítására (pH=3,5) és eltérő mennyiségben 30 %-os hidrogén-peroxidot adtunk. A reakció leállítására 0,5 ml 1 mólos nátrium-hidroxid oldatot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Fenton-reakcióban képződött oxidációs bomlástermékeket azonosítottuk, egymáshoz és a kiindulási peszticidhez mutatott arányaikat meghatároztuk. A képződött bomlástermékek azonosítását GC/MS technikával végeztük. Az azonosított bomlástermékek alapján feltételezett bomlási mechanizmusra tettünk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17802">
    <w:multiLevelType w:val="hybridMultilevel"/>
    <w:lvl w:ilvl="0" w:tplc="14601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17802">
    <w:abstractNumId w:val="77317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929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