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BARCSÁK BARBARA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Müller Anetta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miskolctapolcai barlangfürdő kínálati elemeinek bemutatása a vendégelégedettség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ismertetése: Az Észak-Magyarországi régió egyik vezető egészségturisztikai szolgáltatója a Miskolctapolcai barlangfürdő, mely 4 csillagos minősítésével, kínálati elemeinek fejlesztésével a hazai, és a nemzetközi piacon is pozícionálta magát. Egész Európában egyedüli természeti háttérrel rendelkezik, ez az egyediség alkalmassá teszi márkafejlesztését.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célja: Feltárni az egyedi természeti tényezőkre alapozott termékfejlesztés szerepét és lehetőségét, meg hazánk egészségturisztikai kínálatát bővítené. A fürdő célcsoportja által igénybevett kínálati elemeket, vendégelégedettséget, és termékfejlesztési javaslatot fogalmazni meg a fürdő számára. a rendszeres fürdőlátogatók otthonuktól távol is elvárják a megszokott szabadidős szolgáltatásokat és azok magas minőségét, és ezt a turisztikai desztinációk fürdőinek egyre inkább figyelembe kell venniük a termékfejlesztés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Kérdésfeltevés: Összesen 19 kérdés szerepel a kérdőívben, melyek inkább zárt kérdések. 5 választási lehetőséget, egy illetve több választási lehetőség, igennel, nemmel megválaszolandó kérdések.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Hipotézisek: 9 hipotézist állítottam fel. H1:a válaszadók többsége teljesen meg van elégedve a szolgáltatásokkal.H2:a válaszadók közepesen vannak megelégedve az árakkal.H3:feltevésem szerint teljes mértékben meg vannak elégedve a tisztasággal.H4:úgy vélem, hogy az alacsonyabban iskolázott emberek jobban meg lesznek elégedve a fürdő szolgáltatásaival.H5:úgy gondolom, hogy a magas színvonalú fürdőnek jól képzett dolgozókat kellene alkalmazni, így a válaszadók többsége meg lesz elégedve.H6: feltevésem szerint a többség az internetről szerez tudomást a fürdőről.H7: lesznek visszatérő vendégek,és a vonzáskörzetből pedig akár havonta is látogatják a fürdőt.H8:a válaszadók többsége ajánlaná a fürdőt másoknak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Anyag,módszer : 2012 nyarán 200db kérdőívet töltettem ki, véletlenszerű mintavétellel.199db helyes lett. SPSS 18.0 szoftverrel dolgoztam fel, chi² próbát, átlagot. és szórást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Fejlesztési javaslatok: Sportolási lehetőségek bővítése, humán erőforrás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54538">
    <w:multiLevelType w:val="hybridMultilevel"/>
    <w:lvl w:ilvl="0" w:tplc="55033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54538">
    <w:abstractNumId w:val="928545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568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