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BENEDEK KRISZTINA EMŐKE</w:t>
            </w:r>
          </w:p>
          <w:p w:rsidR="00C275A3" w:rsidRDefault="00A96AEC" w:rsidP="00C275A3">
            <w:pPr>
              <w:pStyle w:val="Hallgatokepzes"/>
            </w:pPr>
            <w:r>
              <w:t>Élelmiszermérnöki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Pásztorné Dr. Huszár Klára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Kiskó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 hidrosztatikus nyomáskezelés hatása Listeria monocytogenes-sel fertőzött csökkentett sótartalmú sajtokra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Manapság a világon egyre inkább előtérbe kerülnek a modernebb, kíméletesebb tartósító eljárások. Számos országban már hatékonyan alkalmazzák a nagy hidrosztatikus nyomású kezelést, amely egy alternatív, nem termikus módszer. Az érzékszervi tulajdonságok megőrzése mellett a biztonságos élelmiszerek gyártása a cél. A tejtermékekben előforduló fontosabb patogén mikroorganizmusok közé tartozik az élelmiszerfertőzést okozó Listeria monocytogenes, mely a pasztőrözés hatására elpusztul. A hőkezelés kiváltására alkalmazott HHP-kezelés (HHP=high hydrostatic pressure) alkalmas lehet ennek a mikroorganizmusnak az inaktiválására és egyéb kórokozók elpusztítására, így a termék biztonságossá tételére. A sócsökkentés kapcsán fontos megemlíteni az egészségtudatos táplálkozást. Egyre többet lehet hallani a túlzott sóbevitel káros hatásairól. A csökkentett sótartalmú termékek bevezetésével csökkenthető lenne a megbetegedések száma.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 során trappista sajttal dolgoztam. A sózás során 4 féle sókoncentrációt állítottam be a sóleveknél: 5, 10, 15 és 20 %-osat. A nagynyomású kezelést 450 MPa-on végeztem, 10 percen keresztül. A kapott eredmények alapján azt tapasztaltam, hogy a nyomáskezelésnek és a sótartalom változásának is jelentős hatása volt a sajtok különböző tulajdonságaira. A legszembetűnőbb változást az állomány esetén tapasztaltam az objektív és a szubjektív vizsgálatok alapján is, miszerint a nagyobb sótartalom keményebb, míg a nyomáskezelés puhább állományt eredményezett. A mikrobiológiai vizsgálatok alapján a nyomáskezelés hatására átlagosan 4 nagyságrenddel csökkent a Listeria monocytogenes száma, amely igen jelentős, azonban a tárolás során tovább szaporodtak a baktériumok, így a vizsgálatok végére közel azonos volt a kontroll és a nyomáskezelt sajtok csíraszáma. Biztonságos élelmiszerek gyártásához ki kell választani a megfelelő paramétereket, vagy a nyomás nagyságát, vagy a kezelés időtartamát kellene megnövelni.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971677">
    <w:multiLevelType w:val="hybridMultilevel"/>
    <w:lvl w:ilvl="0" w:tplc="66258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971677">
    <w:abstractNumId w:val="309716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91363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