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CSEHI BARBARA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Friedrich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Némethné Szerdahelyi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Központi Környezet- és Élelmiszer-Tudományi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Hús- és vérfehérjék nagy hidrosztatikus nyomáskezelés hatására bekövetkező változásainak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hidrosztatikus nyomáskezelés (High Hydrostatic Pressure) hatására az élelmiszerben lévő mikroorganizmusok részben vagy teljesen ínaktiválódnak. Ennek eredményeként az élelmiszer eltarthatósága megnövekszik. Azonban a nyomáskezelés hatására a termék elveszíti eredeti színét, kivilágosodik. Mivel a fogyasztói preferenciákat szignifikánsan befolyásolja a szín, ezért elengedhetetlen hogy tudjuk, a technológia hatására milyen folyamatok zajlanak le az élelmiszerben. Kevés információ áll rendelkezésre azzal kapcsolatosan, hogy a nyomáskezelés hatására a hús színét adó mioglobin és hemoglobin milyen változásokon megy keresztül, valamint, hogy a húsban lévő biológiailag aktív komponensek (imidazol dipeptidek) - melyek szintén részt vesznek a színkialakításban - hogyan reagálnak a nyomáskezelésre. Kísérleteim során célomul tűztem ki, hogy megismerjem a nagy hidrosztatikus nyomáskezelés hatásait a marhahús és különböző vérminták egyes tulajdonságaira. A vizsgálatok során számos eljárást alkalmaztam mind például színmérést, fehérjeszerkezeti és denaturációs vizsgálatokat. Megállapítottam, hogy a nyomáskezelésre a hús és a vér teljesen máshogyan reagálnak. Míg a marhahús kivilágosodott addig a vérminták sötétedtek. A lineáris regresszió eredményei szerint a különböző alvadás gátlóknak (EDTA, lítium-heparin) nincsen szerepe a színkialakításban. Elmondható, hogy a vérfehérjék a nyomáskezelésre sokkal jobban reagáltak, mint a húsfehérjék, a fehérjék denaturációjának mértéke sokkal kisebb mértékű volt. A hús miofibrilláris fehérjéi közül a miozin könnyű és nehéz láncai a nyomáskezelésre érzékenyen reagáltak, míg az aktin ezzel szemben még a 600 MPa-os nyomásnál is kimutatható volt. A hús színét adó mioglobin, valamit a vérben lévő hemoglobin a nyomáskezelésre pozitívan reagált, az izoelektromos fókuszállás eredményei alapján csak kismértékben denaturálódtak. A fehérjedenaturációs vizsgálatok során a 60ºC és a 70ºC közötti tartományban jelentős csúcsot detektáltam. A csúcs a plazmafehérjék csoportját, és azon belül a globulinokat foglalja magában. Megállapítható, hogy a 300 MPa - 600 MPa nyomáskezelés a magasabb hőmérsékleti tartományon denaturálódó fehérjékre hatott. Az imidazol dipeptidek csoportjába tartozó - antioxidáns tulajdonságokkal bíró - karnozinra és anszerinre a nyomáskezelés kismértékben hatott, mennyiségük alig csökkent, így elmondható hogy a nyomáskezelésnek ellenálltak.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92598">
    <w:multiLevelType w:val="hybridMultilevel"/>
    <w:lvl w:ilvl="0" w:tplc="74731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92598">
    <w:abstractNumId w:val="81792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97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