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BORBÉLY MÁTÉ</w:t>
            </w:r>
          </w:p>
          <w:p w:rsidR="00C275A3" w:rsidRDefault="00A96AEC" w:rsidP="00C275A3">
            <w:pPr>
              <w:pStyle w:val="Hallgatokepzes"/>
            </w:pPr>
            <w:r>
              <w:t>Építőművészet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Nyugat-magyarországi Egyetem</w:t>
            </w:r>
            <w:r w:rsidR="00C275A3">
              <w:br/>
            </w:r>
            <w:r w:rsidR="00DB4822">
              <w:t>Faipari 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Soltra E. Tamás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egyettemi docens, NYME SKK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Kapuk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Kapuk sorozat egy térkísérlet lépéseit dolgozza fel plasztikai igényességgel.  A sorozat elemei a kilépés és belépés közbenső állapotait, a kint lét és bent lét stádiumait szimbolizálják. A sorozat öt különböző fa-üveg kombinációjú plasztika formájában taglalja a "Kapu" szerepét a tér fizikai és filozófiai felosztásában.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1066845">
    <w:multiLevelType w:val="hybridMultilevel"/>
    <w:lvl w:ilvl="0" w:tplc="565420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1066845">
    <w:abstractNumId w:val="9106684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3448926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