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BADICS MILÁN CSABA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Márkus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(Cashline Értékpapír Zrt.),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Kamatlábmodellek numerikus megoldásainak érzékenységvizsgálata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Hull-White kamatlábmodell; trinomiális fa, numerikus módszerek, multinomiális fa, érzékenységvizsgálat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 kamatlábderivatívák piaca az egyik legnagyobb pénzügyi piaccá nőtte ki magát, és újabbnál újabb olyan termékek jelentek meg, amelyek értéke a kamatlábak alakulásától függ. A termékek árazása során emiatt a kamatlábak jövőbeli dinamikáját kell modellezni, amelyhez számos széleskörűen alkalmazott kamatlábmodellt találunk a pénzügyi szakirodalomban. Egyes kamatlábmodellek esetén bizonyos termékeknél analitikus képlettel meg tudjuk adni a származtatott termékek értékét, azonban sokszor az ilyen formában történő kifejezésre nincs lehetőség, ezért numerikus módszereket vagyunk kénytelenek alkalmazni. Kamatlábmodellek esetén emiatt gyakori az a megoldás, hogy az idő diszkretizálását megjelenítő trinomiális fákat alkalmaznak az egyébként folytonos idejű kamatlábfolyamat reprezentálására. Dolgozatomban azt a célt tűztem ki, hogy a Hull-White és a Black-Karasinski kamatlábmodellek esetén megvizsgáljam, hogy a trinomiális fa felépítése során használt paraméterek milyen hatással vannak a modell árazási képességére. Ehhez szükséges volt egy származtatott termék (swaption) kiválasztására is, amelyre vonatkozóan a kamatlábmodellnek létezik analitikus képlete, így ezzel összehasonlítva a faépítést meghatározó paraméterek pontosságra gyakorolt hatását meg tudtam határozni. A modellezéshez megírandó MATLAB programom segítségével a trinomiális fa építését nagyban befolyásoló 3 paraméter (csomópontok közötti idő távolsága, alsó és felső levágási szint) érzékenységvizsgálatát végeztem el, illetve megvizsgáltam milyen előnyei/hátrányai vannak, ha trinomiális fák helyett többfelé (öt illetve hét) elágazó fákat használunk a modellezés során. Dolgozatomban több következtetést is levontam közöttük a leglényegesebbek a következőek: a, az alsó levágási szint módosítása a többi paraméter változatlansága mellett a swaption opció jellege miatt nem változtatja annak árát (payer swaption esetén) b, ahogy csökkentem a csomópontok közötti időintervallumok hosszát úgy kapok egyre pontosabb értéket a trinomiális fával való árazás során, azonban jelentősen nő az árazáshoz felhasználható idő is c, 5 illetve 7 felé elágazó fa esetén nem lehet pontos Δr-t megadni a modellben azonban ez növeli a modell rugalmasságát, mivel különböző fix kamatlábakhoz különböző Δr-t megadva csökkenteni tudom a hiba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17762">
    <w:multiLevelType w:val="hybridMultilevel"/>
    <w:lvl w:ilvl="0" w:tplc="66609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17762">
    <w:abstractNumId w:val="39817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234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