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VERESS JÓZSEF LÁSZLÓ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Pintér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Infokommunikációs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E-Learning és az internetes távoktatásban rejlő lehetőségek - fókuszban a fejlesztések sikerességi tényezői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e-learning; távoktatás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sokak által elemzett és egyre inkább fókuszba kerülő témakör az oktatás hatékonysága, illetve annak javítási lehetőségei. Dolgozatomban ezt a témakört a tanulás részéről közelítem meg, s a korszerű technológiai folyamatokat és törekvéseket figyelembe véve, az e-learning rendszereket, illetve az abban rejlő lehetőségeket helyezem előtérbe. Mivel elsősorban az foglalkoztat, hogy a jövőben milyen módon lehetne olyan üzleti modellt kialakítani, melynek segítségével az e-learning Magyarországon is eredményes és hatékony lehet, ezért a dolgozat során elsősorban az e-learning fejlesztések sikerességi tényezőire fókuszálok. Először áttekintem az e-learning rendszereket, majd a gyakorlati megvalósulások (nemzetközi példák, pl. online kurzusok) kapcsán keresem a sikeres fejlesztések okait. Ezek alapján tehát egyrészt átfogó kép kapható a jelenlegi (sikeres) technológiákról, másrészt – a hazai piac feltérképezése után – látható, hogy mely tényezők segítik, illetve melyek hátráltatják az e-learning folyamatok létrejöttét és elterjedését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15902">
    <w:multiLevelType w:val="hybridMultilevel"/>
    <w:lvl w:ilvl="0" w:tplc="45279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15902">
    <w:abstractNumId w:val="21215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726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