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LÁSZLÓ VERESS</w:t>
            </w:r>
          </w:p>
          <w:p w:rsidR="00C275A3" w:rsidRDefault="00A96AEC" w:rsidP="00C275A3">
            <w:pPr>
              <w:pStyle w:val="Hallgatokepzes"/>
            </w:pPr>
            <w:r>
              <w:t>Business Information Technologist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Róbert Pintér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E-Learning and inherent possibilities in distant learning - focusing on success factors of the developments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e-learning; distant learning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Efficiency of education and ways of improvement have been brought into focus recently and frequently analyzed. In my study I am approaching the topic from the side of learning and taking account of the up-to-date technological processes. I am concentrating on the e-learning structures and inherent possibilities. As my main interest is the method of creating the future business model, that could help to achieve a productive and efficient e-learning system in Hungary, I am focusing in my paper first and foremost on the success factors of e-learning developments. First I provide on overview of the existing e-learning systems, then via practical realizations (foreign examples such as online courses) I am trying to catch the causes, the substance of the successful developments. On this basis on the one hand I am able to present an expansive picture of the existing successful technologies, and an outline of the present Hungarian market on the other hand. This way I can draw the conclusion which factors are supporting or setting back the creating and spread of e-learning processes in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8796">
    <w:multiLevelType w:val="hybridMultilevel"/>
    <w:lvl w:ilvl="0" w:tplc="92382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8796">
    <w:abstractNumId w:val="25008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200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